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>
        <w:trPr>
          <w:trHeight w:val="1124"/>
        </w:trPr>
        <w:tc>
          <w:tcPr>
            <w:tcW w:w="8522" w:type="dxa"/>
            <w:vAlign w:val="center"/>
          </w:tcPr>
          <w:p w:rsidR="00E334A5" w:rsidRDefault="00E334A5">
            <w:pPr>
              <w:rPr>
                <w:rFonts w:ascii="Times New Roman" w:eastAsia="黑体" w:hAnsi="Times New Roman"/>
              </w:rPr>
            </w:pPr>
          </w:p>
        </w:tc>
      </w:tr>
      <w:tr w:rsidR="00E334A5" w:rsidRPr="00EE5B43">
        <w:trPr>
          <w:trHeight w:val="6968"/>
        </w:trPr>
        <w:tc>
          <w:tcPr>
            <w:tcW w:w="8522" w:type="dxa"/>
            <w:vAlign w:val="center"/>
          </w:tcPr>
          <w:p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:rsidR="00EE5B43" w:rsidRPr="00EE5B43" w:rsidRDefault="00EE5B43" w:rsidP="005A1F47">
            <w:pPr>
              <w:jc w:val="center"/>
              <w:rPr>
                <w:rFonts w:ascii="宋体"/>
                <w:sz w:val="96"/>
                <w:szCs w:val="72"/>
              </w:rPr>
            </w:pPr>
            <w:r w:rsidRPr="00EE5B43">
              <w:rPr>
                <w:rFonts w:ascii="宋体" w:hint="eastAsia"/>
                <w:sz w:val="96"/>
                <w:szCs w:val="72"/>
              </w:rPr>
              <w:t>个人</w:t>
            </w:r>
            <w:r w:rsidR="00033545" w:rsidRPr="00EE5B43">
              <w:rPr>
                <w:rFonts w:ascii="宋体" w:hint="eastAsia"/>
                <w:sz w:val="96"/>
                <w:szCs w:val="72"/>
              </w:rPr>
              <w:t>荣誉称号</w:t>
            </w:r>
          </w:p>
          <w:p w:rsidR="00E334A5" w:rsidRDefault="005A1F47" w:rsidP="005A1F47">
            <w:pPr>
              <w:jc w:val="center"/>
              <w:rPr>
                <w:rFonts w:ascii="宋体"/>
                <w:sz w:val="96"/>
                <w:szCs w:val="72"/>
              </w:rPr>
            </w:pPr>
            <w:r w:rsidRPr="00EE5B43">
              <w:rPr>
                <w:rFonts w:ascii="宋体" w:hint="eastAsia"/>
                <w:sz w:val="96"/>
                <w:szCs w:val="72"/>
              </w:rPr>
              <w:t>申请指南</w:t>
            </w:r>
          </w:p>
          <w:p w:rsidR="00EE5B43" w:rsidRPr="00EE5B43" w:rsidRDefault="00EE5B43" w:rsidP="00EE5B43">
            <w:pPr>
              <w:rPr>
                <w:rFonts w:ascii="宋体"/>
                <w:sz w:val="96"/>
                <w:szCs w:val="72"/>
              </w:rPr>
            </w:pPr>
          </w:p>
          <w:p w:rsidR="00EE5B43" w:rsidRDefault="00EE5B43" w:rsidP="005A1F47">
            <w:pPr>
              <w:jc w:val="center"/>
              <w:rPr>
                <w:rFonts w:ascii="宋体" w:hAnsi="宋体"/>
                <w:sz w:val="72"/>
                <w:szCs w:val="72"/>
              </w:rPr>
            </w:pPr>
            <w:r w:rsidRPr="00EE5B43">
              <w:rPr>
                <w:rFonts w:ascii="宋体" w:hint="eastAsia"/>
                <w:sz w:val="56"/>
                <w:szCs w:val="72"/>
              </w:rPr>
              <w:t>（辅导员</w:t>
            </w:r>
            <w:r w:rsidRPr="00EE5B43">
              <w:rPr>
                <w:rFonts w:ascii="宋体"/>
                <w:sz w:val="56"/>
                <w:szCs w:val="72"/>
              </w:rPr>
              <w:t>+学生</w:t>
            </w:r>
            <w:r w:rsidRPr="00EE5B43">
              <w:rPr>
                <w:rFonts w:ascii="宋体" w:hint="eastAsia"/>
                <w:sz w:val="56"/>
                <w:szCs w:val="72"/>
              </w:rPr>
              <w:t>综合</w:t>
            </w:r>
            <w:r w:rsidRPr="00EE5B43">
              <w:rPr>
                <w:rFonts w:ascii="宋体"/>
                <w:sz w:val="56"/>
                <w:szCs w:val="72"/>
              </w:rPr>
              <w:t>版</w:t>
            </w:r>
            <w:r w:rsidRPr="00EE5B43">
              <w:rPr>
                <w:rFonts w:ascii="宋体" w:hint="eastAsia"/>
                <w:sz w:val="56"/>
                <w:szCs w:val="72"/>
              </w:rPr>
              <w:t>）</w:t>
            </w:r>
          </w:p>
        </w:tc>
      </w:tr>
      <w:tr w:rsidR="00E334A5">
        <w:trPr>
          <w:trHeight w:val="4940"/>
        </w:trPr>
        <w:tc>
          <w:tcPr>
            <w:tcW w:w="8522" w:type="dxa"/>
            <w:vAlign w:val="bottom"/>
          </w:tcPr>
          <w:p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E334A5" w:rsidRDefault="00E334A5">
      <w:pPr>
        <w:spacing w:line="720" w:lineRule="auto"/>
        <w:rPr>
          <w:rFonts w:ascii="宋体" w:hAnsi="宋体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E334A5" w:rsidRDefault="00E334A5">
      <w:pPr>
        <w:tabs>
          <w:tab w:val="left" w:pos="2771"/>
        </w:tabs>
        <w:rPr>
          <w:rFonts w:ascii="黑体" w:eastAsia="黑体" w:hAnsi="黑体" w:cs="黑体"/>
          <w:b/>
          <w:bCs/>
          <w:sz w:val="44"/>
          <w:szCs w:val="44"/>
          <w:lang w:val="zh-CN"/>
        </w:rPr>
      </w:pPr>
      <w:bookmarkStart w:id="0" w:name="_Toc415573237"/>
    </w:p>
    <w:p w:rsidR="00E334A5" w:rsidRDefault="00726461">
      <w:pPr>
        <w:tabs>
          <w:tab w:val="left" w:pos="2771"/>
        </w:tabs>
        <w:jc w:val="center"/>
        <w:rPr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val="zh-CN"/>
        </w:rPr>
        <w:t>目录</w:t>
      </w:r>
    </w:p>
    <w:p w:rsidR="00F565A8" w:rsidRPr="00A60695" w:rsidRDefault="00726461">
      <w:pPr>
        <w:pStyle w:val="13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6"/>
          <w:szCs w:val="22"/>
        </w:rPr>
      </w:pPr>
      <w:r w:rsidRPr="00A60695">
        <w:rPr>
          <w:rFonts w:ascii="宋体" w:hAnsi="宋体"/>
          <w:sz w:val="32"/>
        </w:rPr>
        <w:fldChar w:fldCharType="begin"/>
      </w:r>
      <w:r w:rsidRPr="00A60695">
        <w:rPr>
          <w:rFonts w:ascii="宋体" w:hAnsi="宋体"/>
          <w:sz w:val="32"/>
        </w:rPr>
        <w:instrText xml:space="preserve"> TOC \o "1-3" \h \z \u </w:instrText>
      </w:r>
      <w:r w:rsidRPr="00A60695">
        <w:rPr>
          <w:rFonts w:ascii="宋体" w:hAnsi="宋体"/>
          <w:sz w:val="32"/>
        </w:rPr>
        <w:fldChar w:fldCharType="separate"/>
      </w:r>
      <w:hyperlink w:anchor="_Toc20411444" w:history="1">
        <w:r w:rsidR="00F565A8" w:rsidRPr="00A60695">
          <w:rPr>
            <w:rStyle w:val="aff1"/>
            <w:noProof/>
            <w:sz w:val="32"/>
          </w:rPr>
          <w:t>1.</w:t>
        </w:r>
        <w:r w:rsidR="00F565A8" w:rsidRPr="00A6069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学生申请荣誉称号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_Toc20411444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1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8335DF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5" w:history="1">
        <w:r w:rsidR="00F565A8" w:rsidRPr="00A60695">
          <w:rPr>
            <w:rStyle w:val="aff1"/>
            <w:noProof/>
            <w:sz w:val="32"/>
          </w:rPr>
          <w:t>1.1.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如何进入【荣誉称号】应用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_Toc20411445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1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8335DF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6" w:history="1">
        <w:r w:rsidR="00F565A8" w:rsidRPr="00A60695">
          <w:rPr>
            <w:rStyle w:val="aff1"/>
            <w:noProof/>
            <w:sz w:val="32"/>
          </w:rPr>
          <w:t>1.2.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如何申请荣誉称号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_Toc20411446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3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8335DF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7" w:history="1">
        <w:r w:rsidR="00F565A8" w:rsidRPr="00A60695">
          <w:rPr>
            <w:rStyle w:val="aff1"/>
            <w:noProof/>
            <w:sz w:val="32"/>
          </w:rPr>
          <w:t>1.3.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如何打印荣誉称号申请表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_Toc20411447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6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8335DF">
      <w:pPr>
        <w:pStyle w:val="13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36"/>
          <w:szCs w:val="22"/>
        </w:rPr>
      </w:pPr>
      <w:hyperlink w:anchor="_Toc20411448" w:history="1">
        <w:r w:rsidR="00F565A8" w:rsidRPr="00A60695">
          <w:rPr>
            <w:rStyle w:val="aff1"/>
            <w:noProof/>
            <w:sz w:val="32"/>
          </w:rPr>
          <w:t>2.</w:t>
        </w:r>
        <w:r w:rsidR="00F565A8" w:rsidRPr="00A6069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辅导员审核荣誉称号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_Toc20411448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8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8335DF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49" w:history="1">
        <w:r w:rsidR="00F565A8" w:rsidRPr="00A60695">
          <w:rPr>
            <w:rStyle w:val="aff1"/>
            <w:noProof/>
            <w:sz w:val="32"/>
          </w:rPr>
          <w:t>2.1.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浏览器要求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_Toc20411449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8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8335DF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50" w:history="1">
        <w:r w:rsidR="00F565A8" w:rsidRPr="00A60695">
          <w:rPr>
            <w:rStyle w:val="aff1"/>
            <w:noProof/>
            <w:sz w:val="32"/>
          </w:rPr>
          <w:t>2.2.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如何进入【荣誉称号】应用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_Toc20411450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8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F565A8" w:rsidRPr="00A60695" w:rsidRDefault="008335DF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36"/>
          <w:szCs w:val="22"/>
        </w:rPr>
      </w:pPr>
      <w:hyperlink w:anchor="_Toc20411451" w:history="1">
        <w:r w:rsidR="00F565A8" w:rsidRPr="00A60695">
          <w:rPr>
            <w:rStyle w:val="aff1"/>
            <w:noProof/>
            <w:sz w:val="32"/>
          </w:rPr>
          <w:t>2.3.</w:t>
        </w:r>
        <w:r w:rsidR="00F565A8" w:rsidRPr="00A60695">
          <w:rPr>
            <w:rFonts w:asciiTheme="minorHAnsi" w:eastAsiaTheme="minorEastAsia" w:hAnsiTheme="minorHAnsi" w:cstheme="minorBidi"/>
            <w:smallCaps w:val="0"/>
            <w:noProof/>
            <w:sz w:val="36"/>
            <w:szCs w:val="22"/>
          </w:rPr>
          <w:tab/>
        </w:r>
        <w:r w:rsidR="00F565A8" w:rsidRPr="00A60695">
          <w:rPr>
            <w:rStyle w:val="aff1"/>
            <w:noProof/>
            <w:sz w:val="32"/>
          </w:rPr>
          <w:t>个人荣誉称号申请审核</w:t>
        </w:r>
        <w:r w:rsidR="00F565A8" w:rsidRPr="00A60695">
          <w:rPr>
            <w:noProof/>
            <w:webHidden/>
            <w:sz w:val="32"/>
          </w:rPr>
          <w:tab/>
        </w:r>
        <w:r w:rsidR="00F565A8" w:rsidRPr="00A60695">
          <w:rPr>
            <w:noProof/>
            <w:webHidden/>
            <w:sz w:val="32"/>
          </w:rPr>
          <w:fldChar w:fldCharType="begin"/>
        </w:r>
        <w:r w:rsidR="00F565A8" w:rsidRPr="00A60695">
          <w:rPr>
            <w:noProof/>
            <w:webHidden/>
            <w:sz w:val="32"/>
          </w:rPr>
          <w:instrText xml:space="preserve"> PAGEREF _Toc20411451 \h </w:instrText>
        </w:r>
        <w:r w:rsidR="00F565A8" w:rsidRPr="00A60695">
          <w:rPr>
            <w:noProof/>
            <w:webHidden/>
            <w:sz w:val="32"/>
          </w:rPr>
        </w:r>
        <w:r w:rsidR="00F565A8" w:rsidRPr="00A60695">
          <w:rPr>
            <w:noProof/>
            <w:webHidden/>
            <w:sz w:val="32"/>
          </w:rPr>
          <w:fldChar w:fldCharType="separate"/>
        </w:r>
        <w:r w:rsidR="00563D0A" w:rsidRPr="00A60695">
          <w:rPr>
            <w:noProof/>
            <w:webHidden/>
            <w:sz w:val="32"/>
          </w:rPr>
          <w:t>9</w:t>
        </w:r>
        <w:r w:rsidR="00F565A8" w:rsidRPr="00A60695">
          <w:rPr>
            <w:noProof/>
            <w:webHidden/>
            <w:sz w:val="32"/>
          </w:rPr>
          <w:fldChar w:fldCharType="end"/>
        </w:r>
      </w:hyperlink>
    </w:p>
    <w:p w:rsidR="00E334A5" w:rsidRPr="00A60695" w:rsidRDefault="00726461" w:rsidP="005A1F47">
      <w:pPr>
        <w:tabs>
          <w:tab w:val="left" w:pos="840"/>
        </w:tabs>
        <w:rPr>
          <w:rFonts w:ascii="宋体" w:hAnsi="宋体"/>
          <w:sz w:val="36"/>
        </w:rPr>
        <w:sectPr w:rsidR="00E334A5" w:rsidRPr="00A60695">
          <w:headerReference w:type="first" r:id="rId12"/>
          <w:footerReference w:type="first" r:id="rId13"/>
          <w:pgSz w:w="11906" w:h="16838"/>
          <w:pgMar w:top="1440" w:right="1800" w:bottom="1440" w:left="1800" w:header="1020" w:footer="358" w:gutter="0"/>
          <w:pgNumType w:fmt="upperRoman" w:start="1"/>
          <w:cols w:space="720"/>
          <w:titlePg/>
          <w:docGrid w:type="lines" w:linePitch="312"/>
        </w:sectPr>
      </w:pPr>
      <w:r w:rsidRPr="00A60695">
        <w:rPr>
          <w:rFonts w:ascii="宋体" w:hAnsi="宋体"/>
          <w:sz w:val="36"/>
        </w:rPr>
        <w:fldChar w:fldCharType="end"/>
      </w:r>
      <w:r w:rsidR="005A1F47" w:rsidRPr="00A60695">
        <w:rPr>
          <w:rFonts w:ascii="宋体" w:hAnsi="宋体"/>
          <w:sz w:val="36"/>
        </w:rPr>
        <w:tab/>
      </w:r>
    </w:p>
    <w:p w:rsidR="00EE5B43" w:rsidRPr="00A60695" w:rsidRDefault="00EE5B43">
      <w:pPr>
        <w:rPr>
          <w:rFonts w:ascii="宋体" w:hAnsi="宋体"/>
          <w:sz w:val="36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A60695"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EE5B43" w:rsidRDefault="00EE5B43" w:rsidP="00EE5B43">
      <w:pPr>
        <w:pStyle w:val="1"/>
      </w:pPr>
      <w:bookmarkStart w:id="1" w:name="_Toc20411444"/>
      <w:r>
        <w:rPr>
          <w:rFonts w:hint="eastAsia"/>
        </w:rPr>
        <w:lastRenderedPageBreak/>
        <w:t>学生</w:t>
      </w:r>
      <w:r>
        <w:t>申请</w:t>
      </w:r>
      <w:r>
        <w:rPr>
          <w:rFonts w:hint="eastAsia"/>
        </w:rPr>
        <w:t>荣誉称号</w:t>
      </w:r>
      <w:bookmarkEnd w:id="1"/>
    </w:p>
    <w:p w:rsidR="00EE5B43" w:rsidRDefault="00EE5B43" w:rsidP="00EE5B43">
      <w:pPr>
        <w:pStyle w:val="2"/>
        <w:rPr>
          <w:sz w:val="24"/>
          <w:szCs w:val="24"/>
        </w:rPr>
      </w:pPr>
      <w:bookmarkStart w:id="2" w:name="_Toc20411445"/>
      <w:r>
        <w:rPr>
          <w:rFonts w:hint="eastAsia"/>
          <w:sz w:val="24"/>
          <w:szCs w:val="24"/>
        </w:rPr>
        <w:t>如何进入【荣誉称号】应用</w:t>
      </w:r>
      <w:bookmarkEnd w:id="2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打开北京理工大学综合信息服务平台并登录，地址：</w:t>
      </w:r>
      <w:hyperlink r:id="rId14" w:history="1">
        <w:r>
          <w:rPr>
            <w:rFonts w:hint="eastAsia"/>
            <w:sz w:val="24"/>
          </w:rPr>
          <w:t>http://online.bit.edu.cn</w:t>
        </w:r>
      </w:hyperlink>
    </w:p>
    <w:p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99929EE" wp14:editId="13EA772A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登录后，选择“服务中心”菜单，为快速查找到【荣誉称号】应用，在“所属部门”菜单中选择“学生工作部”，找到【荣誉称号】应用。</w:t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4EA48B9" wp14:editId="4AF4991A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24A2679E" wp14:editId="056DE4D4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</w:t>
      </w:r>
      <w:proofErr w:type="gramStart"/>
      <w:r>
        <w:rPr>
          <w:rFonts w:hint="eastAsia"/>
          <w:sz w:val="24"/>
        </w:rPr>
        <w:t>若回到</w:t>
      </w:r>
      <w:proofErr w:type="gramEnd"/>
      <w:r>
        <w:rPr>
          <w:rFonts w:hint="eastAsia"/>
          <w:sz w:val="24"/>
        </w:rPr>
        <w:t>平台界面，重新选择“荣誉称号”卡片，点击即可进入应用）</w:t>
      </w:r>
    </w:p>
    <w:p w:rsidR="00EE5B43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63F056FB" wp14:editId="1645BD58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/>
    <w:p w:rsidR="00EE5B43" w:rsidRDefault="00EE5B43" w:rsidP="00EE5B43"/>
    <w:p w:rsidR="00EE5B43" w:rsidRDefault="00EE5B43" w:rsidP="00EE5B43"/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0C7D8A80" wp14:editId="47370673">
            <wp:extent cx="5516880" cy="2972435"/>
            <wp:effectExtent l="0" t="0" r="762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3" w:name="_Toc28288"/>
      <w:bookmarkStart w:id="4" w:name="_Toc20411446"/>
      <w:r>
        <w:rPr>
          <w:rFonts w:hint="eastAsia"/>
          <w:sz w:val="24"/>
          <w:szCs w:val="24"/>
        </w:rPr>
        <w:t>如何申请荣誉称号</w:t>
      </w:r>
      <w:bookmarkEnd w:id="3"/>
      <w:bookmarkEnd w:id="4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24FF3B3A" wp14:editId="6E8FE48D">
            <wp:extent cx="5516880" cy="2455545"/>
            <wp:effectExtent l="0" t="0" r="7620" b="19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将鼠标移动到需要申请的荣誉称号种类卡片上，会显示出“申请”和“查看详情”两个按钮。点击“申请”填写申请表菜单，并填写表单中的信息。</w:t>
      </w:r>
    </w:p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213FF62D" wp14:editId="2DD3E70D">
            <wp:extent cx="5516880" cy="2455545"/>
            <wp:effectExtent l="0" t="0" r="7620" b="190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r>
        <w:rPr>
          <w:noProof/>
        </w:rPr>
        <w:drawing>
          <wp:inline distT="0" distB="0" distL="114300" distR="114300" wp14:anchorId="3553BB3C" wp14:editId="6842BAA5">
            <wp:extent cx="5516880" cy="2455545"/>
            <wp:effectExtent l="0" t="0" r="7620" b="19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</w:t>
      </w:r>
      <w:proofErr w:type="gramStart"/>
      <w:r>
        <w:rPr>
          <w:rFonts w:hint="eastAsia"/>
          <w:sz w:val="24"/>
        </w:rPr>
        <w:t>单注意</w:t>
      </w:r>
      <w:proofErr w:type="gramEnd"/>
      <w:r>
        <w:rPr>
          <w:rFonts w:hint="eastAsia"/>
          <w:sz w:val="24"/>
        </w:rPr>
        <w:t>事项：</w:t>
      </w:r>
    </w:p>
    <w:p w:rsidR="00EE5B43" w:rsidRDefault="00EE5B43" w:rsidP="00EE5B43">
      <w:pPr>
        <w:numPr>
          <w:ilvl w:val="0"/>
          <w:numId w:val="10"/>
        </w:numPr>
        <w:ind w:firstLineChars="200" w:firstLine="480"/>
        <w:rPr>
          <w:sz w:val="24"/>
        </w:rPr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”后的字段都是必填项，在“基本信息”表单中的信息只有“联系电话”和</w:t>
      </w:r>
      <w:r>
        <w:rPr>
          <w:sz w:val="24"/>
        </w:rPr>
        <w:t>“</w:t>
      </w:r>
      <w:r>
        <w:rPr>
          <w:rFonts w:hint="eastAsia"/>
          <w:sz w:val="24"/>
        </w:rPr>
        <w:t>现任职务</w:t>
      </w:r>
      <w:r>
        <w:rPr>
          <w:sz w:val="24"/>
        </w:rPr>
        <w:t>”</w:t>
      </w:r>
      <w:r>
        <w:rPr>
          <w:rFonts w:hint="eastAsia"/>
          <w:sz w:val="24"/>
        </w:rPr>
        <w:t>可改，其他信息不可修改。</w:t>
      </w:r>
    </w:p>
    <w:p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“获奖情况”手动添加。（根据实际情况，红色星号“</w:t>
      </w:r>
      <w:r>
        <w:rPr>
          <w:rFonts w:hint="eastAsia"/>
          <w:color w:val="FF0000"/>
          <w:sz w:val="24"/>
        </w:rPr>
        <w:t>*</w:t>
      </w:r>
      <w:r>
        <w:rPr>
          <w:rFonts w:hint="eastAsia"/>
          <w:sz w:val="24"/>
        </w:rPr>
        <w:t>”后的字段都是必填项）</w:t>
      </w:r>
    </w:p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62FF4194" wp14:editId="7583AB58">
            <wp:extent cx="5516880" cy="2455545"/>
            <wp:effectExtent l="0" t="0" r="7620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“上学年学习情况”需要自己上学年成绩，自行录入。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57515457" wp14:editId="661D73BB">
            <wp:extent cx="5523865" cy="763270"/>
            <wp:effectExtent l="0" t="0" r="635" b="1778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【申请理由】处需填写申请理由，填写完成后即可点击提交按钮。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注意字数限制</w:t>
      </w:r>
      <w:r>
        <w:rPr>
          <w:rFonts w:hint="eastAsia"/>
          <w:sz w:val="24"/>
        </w:rPr>
        <w:t>)</w:t>
      </w:r>
    </w:p>
    <w:p w:rsidR="00EE5B43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12EDBCE1" wp14:editId="4573C573">
            <wp:extent cx="5516880" cy="2455545"/>
            <wp:effectExtent l="0" t="0" r="7620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如发现填写申请表单的数据有问题，在辅导员未审核状态下可进行撤回审核。操作步骤如下</w:t>
      </w:r>
      <w:r>
        <w:rPr>
          <w:rFonts w:hint="eastAsia"/>
          <w:sz w:val="24"/>
        </w:rPr>
        <w:t>:</w:t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鼠标移动到需要修改的荣誉称号卡片，点击进入“申请详情”页面，在该页面最下方点击“撤回申请”按钮即可，然后重新进入进行修改提交。</w:t>
      </w:r>
    </w:p>
    <w:p w:rsidR="00EE5B43" w:rsidRDefault="00EE5B43" w:rsidP="00EE5B43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056AB216" wp14:editId="693E9948">
            <wp:extent cx="2543175" cy="13716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8B4E34" wp14:editId="7843DBB5">
            <wp:extent cx="5516880" cy="2455545"/>
            <wp:effectExtent l="0" t="0" r="7620" b="19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5" w:name="_Toc8914986"/>
      <w:bookmarkStart w:id="6" w:name="_Toc24926"/>
      <w:bookmarkStart w:id="7" w:name="_Toc20411447"/>
      <w:r>
        <w:rPr>
          <w:rFonts w:hint="eastAsia"/>
          <w:sz w:val="24"/>
          <w:szCs w:val="24"/>
        </w:rPr>
        <w:t>如何打印荣誉称号申请表</w:t>
      </w:r>
      <w:bookmarkEnd w:id="5"/>
      <w:bookmarkEnd w:id="6"/>
      <w:bookmarkEnd w:id="7"/>
    </w:p>
    <w:p w:rsidR="00EE5B43" w:rsidRDefault="00EE5B43" w:rsidP="00EE5B43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</w:t>
      </w:r>
      <w:proofErr w:type="gramStart"/>
      <w:r>
        <w:rPr>
          <w:rFonts w:hint="eastAsia"/>
          <w:sz w:val="24"/>
        </w:rPr>
        <w:t>点击荣誉</w:t>
      </w:r>
      <w:proofErr w:type="gramEnd"/>
      <w:r>
        <w:rPr>
          <w:rFonts w:hint="eastAsia"/>
          <w:sz w:val="24"/>
        </w:rPr>
        <w:t>称号的申请详情，在申请详情下方可以打印申请表。</w:t>
      </w:r>
    </w:p>
    <w:p w:rsidR="00EE5B43" w:rsidRDefault="00EE5B43" w:rsidP="00EE5B43">
      <w:r>
        <w:rPr>
          <w:noProof/>
        </w:rPr>
        <w:drawing>
          <wp:inline distT="0" distB="0" distL="114300" distR="114300" wp14:anchorId="5E509F25" wp14:editId="55F639F6">
            <wp:extent cx="5516880" cy="2455545"/>
            <wp:effectExtent l="0" t="0" r="7620" b="190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点击打印按钮后，弹出该荣誉称号对应的表单，可选择直接打印或导出“</w:t>
      </w:r>
      <w:r>
        <w:rPr>
          <w:rFonts w:hint="eastAsia"/>
          <w:sz w:val="24"/>
        </w:rPr>
        <w:t>PDF</w:t>
      </w:r>
      <w:r>
        <w:rPr>
          <w:rFonts w:hint="eastAsia"/>
          <w:sz w:val="24"/>
        </w:rPr>
        <w:t>”格式、“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”格式、“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”格式的文档，再进行打印。</w:t>
      </w:r>
    </w:p>
    <w:p w:rsidR="00EE5B43" w:rsidRDefault="00EE5B43" w:rsidP="00EE5B43">
      <w:r>
        <w:rPr>
          <w:noProof/>
        </w:rPr>
        <w:lastRenderedPageBreak/>
        <w:drawing>
          <wp:inline distT="0" distB="0" distL="114300" distR="114300" wp14:anchorId="621A854E" wp14:editId="2E78F39A">
            <wp:extent cx="5516880" cy="2653665"/>
            <wp:effectExtent l="0" t="0" r="7620" b="133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16"/>
        <w:ind w:firstLineChars="0" w:firstLine="0"/>
        <w:jc w:val="left"/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334A5" w:rsidRPr="00EE5B43" w:rsidRDefault="00E334A5" w:rsidP="00EE5B43">
      <w:pPr>
        <w:rPr>
          <w:rFonts w:ascii="宋体" w:hAnsi="宋体"/>
        </w:rPr>
        <w:sectPr w:rsidR="00E334A5" w:rsidRPr="00EE5B43" w:rsidSect="00BF717C">
          <w:type w:val="continuous"/>
          <w:pgSz w:w="11906" w:h="16838"/>
          <w:pgMar w:top="1440" w:right="1406" w:bottom="1440" w:left="1797" w:header="1020" w:footer="358" w:gutter="0"/>
          <w:pgNumType w:start="0"/>
          <w:cols w:space="720"/>
          <w:titlePg/>
          <w:docGrid w:type="lines" w:linePitch="312"/>
        </w:sectPr>
      </w:pPr>
    </w:p>
    <w:p w:rsidR="00E334A5" w:rsidRDefault="00033545">
      <w:pPr>
        <w:pStyle w:val="1"/>
      </w:pPr>
      <w:bookmarkStart w:id="8" w:name="_Toc28766"/>
      <w:bookmarkStart w:id="9" w:name="_Toc20411448"/>
      <w:bookmarkEnd w:id="0"/>
      <w:r>
        <w:rPr>
          <w:rFonts w:hint="eastAsia"/>
        </w:rPr>
        <w:lastRenderedPageBreak/>
        <w:t>辅导员</w:t>
      </w:r>
      <w:r>
        <w:t>审核</w:t>
      </w:r>
      <w:r w:rsidR="00726461">
        <w:rPr>
          <w:rFonts w:hint="eastAsia"/>
        </w:rPr>
        <w:t>荣誉称号</w:t>
      </w:r>
      <w:bookmarkEnd w:id="8"/>
      <w:bookmarkEnd w:id="9"/>
    </w:p>
    <w:p w:rsidR="00E334A5" w:rsidRDefault="00726461">
      <w:pPr>
        <w:pStyle w:val="2"/>
        <w:rPr>
          <w:sz w:val="24"/>
          <w:szCs w:val="24"/>
        </w:rPr>
      </w:pPr>
      <w:bookmarkStart w:id="10" w:name="_Toc20411449"/>
      <w:r>
        <w:rPr>
          <w:rFonts w:hint="eastAsia"/>
          <w:sz w:val="24"/>
          <w:szCs w:val="24"/>
        </w:rPr>
        <w:t>浏览器要求</w:t>
      </w:r>
      <w:bookmarkEnd w:id="10"/>
    </w:p>
    <w:p w:rsidR="00E334A5" w:rsidRDefault="00726461">
      <w:pPr>
        <w:jc w:val="left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sz w:val="24"/>
        </w:rPr>
        <w:t>推荐</w:t>
      </w:r>
      <w:proofErr w:type="gramStart"/>
      <w:r>
        <w:rPr>
          <w:sz w:val="24"/>
        </w:rPr>
        <w:t>使用谷歌浏览器</w:t>
      </w:r>
      <w:proofErr w:type="gramEnd"/>
      <w:r>
        <w:rPr>
          <w:sz w:val="24"/>
        </w:rPr>
        <w:t>进行操作。</w:t>
      </w:r>
    </w:p>
    <w:p w:rsidR="00E334A5" w:rsidRDefault="00726461">
      <w:pPr>
        <w:ind w:firstLineChars="200" w:firstLine="480"/>
        <w:jc w:val="left"/>
        <w:rPr>
          <w:sz w:val="24"/>
        </w:rPr>
      </w:pPr>
      <w:r>
        <w:rPr>
          <w:sz w:val="24"/>
        </w:rPr>
        <w:t>注：</w:t>
      </w:r>
      <w:r>
        <w:rPr>
          <w:sz w:val="24"/>
        </w:rPr>
        <w:t>360</w:t>
      </w:r>
      <w:r>
        <w:rPr>
          <w:sz w:val="24"/>
        </w:rPr>
        <w:t>系列浏览器使用时，不支持兼容模式，请使用</w:t>
      </w:r>
      <w:proofErr w:type="gramStart"/>
      <w:r>
        <w:rPr>
          <w:sz w:val="24"/>
        </w:rPr>
        <w:t>极</w:t>
      </w:r>
      <w:proofErr w:type="gramEnd"/>
      <w:r>
        <w:rPr>
          <w:sz w:val="24"/>
        </w:rPr>
        <w:t>速模式</w:t>
      </w:r>
    </w:p>
    <w:p w:rsidR="00E334A5" w:rsidRDefault="00726461">
      <w:r>
        <w:rPr>
          <w:noProof/>
        </w:rPr>
        <w:drawing>
          <wp:inline distT="0" distB="0" distL="0" distR="0">
            <wp:extent cx="5274310" cy="3255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A5" w:rsidRDefault="00726461">
      <w:pPr>
        <w:pStyle w:val="2"/>
        <w:rPr>
          <w:sz w:val="24"/>
          <w:szCs w:val="24"/>
        </w:rPr>
      </w:pPr>
      <w:bookmarkStart w:id="11" w:name="_Toc2508"/>
      <w:bookmarkStart w:id="12" w:name="_Toc20411450"/>
      <w:r>
        <w:rPr>
          <w:rFonts w:hint="eastAsia"/>
          <w:sz w:val="24"/>
          <w:szCs w:val="24"/>
        </w:rPr>
        <w:t>如何进入【荣誉称号】应用</w:t>
      </w:r>
      <w:bookmarkEnd w:id="11"/>
      <w:bookmarkEnd w:id="12"/>
    </w:p>
    <w:p w:rsidR="00E334A5" w:rsidRDefault="0072646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、登录地址：</w:t>
      </w:r>
      <w:r>
        <w:rPr>
          <w:rFonts w:hint="eastAsia"/>
          <w:sz w:val="24"/>
        </w:rPr>
        <w:t>http://stu.bit.edu.cn</w:t>
      </w:r>
      <w:r>
        <w:rPr>
          <w:rFonts w:hint="eastAsia"/>
          <w:sz w:val="24"/>
        </w:rPr>
        <w:t>，用统一身份认证方式登录。点击统一身份认证登录，</w:t>
      </w:r>
      <w:r>
        <w:rPr>
          <w:rFonts w:hint="eastAsia"/>
          <w:color w:val="FF0000"/>
          <w:sz w:val="24"/>
        </w:rPr>
        <w:t>（即用户名和密码为统一身份认证用户名和密码）</w:t>
      </w:r>
      <w:r>
        <w:rPr>
          <w:rFonts w:hint="eastAsia"/>
          <w:sz w:val="24"/>
        </w:rPr>
        <w:t>。</w:t>
      </w:r>
    </w:p>
    <w:p w:rsidR="00E334A5" w:rsidRDefault="00726461">
      <w:pPr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>
            <wp:extent cx="3581400" cy="1352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A5" w:rsidRDefault="0072646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、进入学生工作平台主界面，通过关键字搜索荣誉称号，点击进入。</w:t>
      </w:r>
    </w:p>
    <w:p w:rsidR="00E334A5" w:rsidRDefault="00726461">
      <w:pPr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516880" cy="2653665"/>
            <wp:effectExtent l="0" t="0" r="7620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r>
        <w:rPr>
          <w:rFonts w:hint="eastAsia"/>
          <w:sz w:val="24"/>
        </w:rPr>
        <w:t xml:space="preserve">   </w:t>
      </w:r>
    </w:p>
    <w:p w:rsidR="00E334A5" w:rsidRDefault="00726461">
      <w:pPr>
        <w:pStyle w:val="2"/>
        <w:rPr>
          <w:sz w:val="24"/>
          <w:szCs w:val="24"/>
        </w:rPr>
      </w:pPr>
      <w:bookmarkStart w:id="13" w:name="_Toc8914984"/>
      <w:bookmarkStart w:id="14" w:name="_Toc20411451"/>
      <w:r>
        <w:rPr>
          <w:rFonts w:hint="eastAsia"/>
          <w:sz w:val="24"/>
          <w:szCs w:val="24"/>
        </w:rPr>
        <w:t>个人荣誉称号</w:t>
      </w:r>
      <w:bookmarkEnd w:id="13"/>
      <w:r>
        <w:rPr>
          <w:rFonts w:hint="eastAsia"/>
          <w:sz w:val="24"/>
          <w:szCs w:val="24"/>
        </w:rPr>
        <w:t>申请审核</w:t>
      </w:r>
      <w:bookmarkEnd w:id="14"/>
    </w:p>
    <w:p w:rsidR="00E334A5" w:rsidRDefault="00555C7D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</w:t>
      </w:r>
      <w:r w:rsidR="00726461">
        <w:rPr>
          <w:rFonts w:hint="eastAsia"/>
          <w:sz w:val="24"/>
        </w:rPr>
        <w:t>开放，学生可以进行申请，填写申请完成后进行提交审核，辅导员可对提交的记录进行审核通过或不通过的操作。</w:t>
      </w:r>
    </w:p>
    <w:p w:rsidR="00E334A5" w:rsidRDefault="00726461">
      <w:pPr>
        <w:numPr>
          <w:ilvl w:val="0"/>
          <w:numId w:val="7"/>
        </w:numPr>
        <w:rPr>
          <w:color w:val="000000"/>
        </w:rPr>
      </w:pPr>
      <w:r>
        <w:rPr>
          <w:rFonts w:hint="eastAsia"/>
          <w:color w:val="000000"/>
        </w:rPr>
        <w:t>审核</w:t>
      </w:r>
    </w:p>
    <w:p w:rsidR="00E334A5" w:rsidRDefault="00726461">
      <w:pPr>
        <w:pStyle w:val="16"/>
        <w:numPr>
          <w:ilvl w:val="0"/>
          <w:numId w:val="8"/>
        </w:numPr>
        <w:ind w:firstLine="480"/>
        <w:jc w:val="left"/>
        <w:rPr>
          <w:sz w:val="24"/>
        </w:rPr>
      </w:pPr>
      <w:r>
        <w:rPr>
          <w:rFonts w:hint="eastAsia"/>
          <w:sz w:val="24"/>
        </w:rPr>
        <w:t>点击“个人荣誉称号申请审核”进入个人荣誉称号审核页面，默认情况是显示上一学年、待辅导员审核的学生申请记录。审核页面如下图：</w:t>
      </w:r>
    </w:p>
    <w:p w:rsidR="00E334A5" w:rsidRDefault="00726461">
      <w:pPr>
        <w:pStyle w:val="16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515610" cy="2306955"/>
            <wp:effectExtent l="0" t="0" r="889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pPr>
        <w:pStyle w:val="16"/>
        <w:numPr>
          <w:ilvl w:val="0"/>
          <w:numId w:val="8"/>
        </w:numPr>
        <w:ind w:firstLine="480"/>
        <w:jc w:val="left"/>
        <w:rPr>
          <w:sz w:val="24"/>
        </w:rPr>
      </w:pPr>
      <w:r>
        <w:rPr>
          <w:rFonts w:hint="eastAsia"/>
          <w:sz w:val="24"/>
        </w:rPr>
        <w:t>点击操作列下的“申请表”按钮，可对学生申请时提交的申请表单内容进行查看，并进行操作。操作动作包括：“通过”、“不通过”、“退回”、“关闭”这</w:t>
      </w:r>
      <w:r w:rsidR="00FC4E16">
        <w:rPr>
          <w:rFonts w:hint="eastAsia"/>
          <w:sz w:val="24"/>
        </w:rPr>
        <w:t>四</w:t>
      </w:r>
      <w:r>
        <w:rPr>
          <w:rFonts w:hint="eastAsia"/>
          <w:sz w:val="24"/>
        </w:rPr>
        <w:t>个动作。</w:t>
      </w:r>
      <w:bookmarkStart w:id="15" w:name="_GoBack"/>
      <w:bookmarkEnd w:id="15"/>
    </w:p>
    <w:p w:rsidR="00E334A5" w:rsidRDefault="00726461">
      <w:pPr>
        <w:pStyle w:val="16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525770" cy="1851660"/>
            <wp:effectExtent l="0" t="0" r="1778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pPr>
        <w:pStyle w:val="16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514340" cy="2475230"/>
            <wp:effectExtent l="0" t="0" r="10160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操作动作的解释以及注意事项：</w:t>
      </w:r>
    </w:p>
    <w:p w:rsidR="00E334A5" w:rsidRPr="00DF4472" w:rsidRDefault="00726461">
      <w:pPr>
        <w:pStyle w:val="16"/>
        <w:ind w:firstLineChars="0" w:firstLine="0"/>
        <w:jc w:val="left"/>
        <w:rPr>
          <w:b/>
          <w:color w:val="FF0000"/>
          <w:sz w:val="24"/>
        </w:rPr>
      </w:pPr>
      <w:r>
        <w:rPr>
          <w:rFonts w:hint="eastAsia"/>
          <w:sz w:val="24"/>
        </w:rPr>
        <w:t>【通过】：辅导员审核认为该学生的申请符合该荣誉称号，给予通过</w:t>
      </w:r>
      <w:r w:rsidR="00555C7D">
        <w:rPr>
          <w:rFonts w:hint="eastAsia"/>
          <w:sz w:val="24"/>
        </w:rPr>
        <w:t>，</w:t>
      </w:r>
      <w:r w:rsidR="00555C7D" w:rsidRPr="00DF4472">
        <w:rPr>
          <w:b/>
          <w:color w:val="FF0000"/>
          <w:sz w:val="24"/>
        </w:rPr>
        <w:t>且只有辅导员审核</w:t>
      </w:r>
      <w:r w:rsidR="00555C7D" w:rsidRPr="00DF4472">
        <w:rPr>
          <w:rFonts w:hint="eastAsia"/>
          <w:b/>
          <w:color w:val="FF0000"/>
          <w:sz w:val="24"/>
        </w:rPr>
        <w:t>通过后</w:t>
      </w:r>
      <w:r w:rsidR="00555C7D" w:rsidRPr="00DF4472">
        <w:rPr>
          <w:b/>
          <w:color w:val="FF0000"/>
          <w:sz w:val="24"/>
        </w:rPr>
        <w:t>，学生方可打印申请表</w:t>
      </w:r>
      <w:r w:rsidRPr="00DF4472">
        <w:rPr>
          <w:rFonts w:hint="eastAsia"/>
          <w:b/>
          <w:color w:val="FF0000"/>
          <w:sz w:val="24"/>
        </w:rPr>
        <w:t>。</w:t>
      </w:r>
    </w:p>
    <w:p w:rsidR="00E334A5" w:rsidRDefault="00726461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【不通过】：辅导员审核认为该学生的申请不符</w:t>
      </w:r>
      <w:proofErr w:type="gramStart"/>
      <w:r>
        <w:rPr>
          <w:rFonts w:hint="eastAsia"/>
          <w:sz w:val="24"/>
        </w:rPr>
        <w:t>合该荣誉</w:t>
      </w:r>
      <w:proofErr w:type="gramEnd"/>
      <w:r>
        <w:rPr>
          <w:rFonts w:hint="eastAsia"/>
          <w:sz w:val="24"/>
        </w:rPr>
        <w:t>称号，给予不通过。注意：点击不通过后，该学生不能再次申请该荣誉称号。</w:t>
      </w:r>
    </w:p>
    <w:p w:rsidR="00E334A5" w:rsidRDefault="00DF4472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【退回】：辅导员认为</w:t>
      </w:r>
      <w:r w:rsidR="00726461">
        <w:rPr>
          <w:rFonts w:hint="eastAsia"/>
          <w:sz w:val="24"/>
        </w:rPr>
        <w:t>该学生的申请符合该荣誉称号，但是填写的内容有误或其他原因，需要学生重新填写表单。点击退回，学生可以再次申请该荣誉称号。</w:t>
      </w:r>
    </w:p>
    <w:p w:rsidR="00E334A5" w:rsidRDefault="00726461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【关闭】：关闭该页面。</w:t>
      </w:r>
    </w:p>
    <w:sectPr w:rsidR="00E334A5" w:rsidSect="00BF717C">
      <w:headerReference w:type="default" r:id="rId36"/>
      <w:footerReference w:type="default" r:id="rId37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5DF" w:rsidRDefault="008335DF">
      <w:pPr>
        <w:spacing w:line="240" w:lineRule="auto"/>
      </w:pPr>
      <w:r>
        <w:separator/>
      </w:r>
    </w:p>
  </w:endnote>
  <w:endnote w:type="continuationSeparator" w:id="0">
    <w:p w:rsidR="008335DF" w:rsidRDefault="008335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9807194"/>
      <w:docPartObj>
        <w:docPartGallery w:val="Page Numbers (Bottom of Page)"/>
        <w:docPartUnique/>
      </w:docPartObj>
    </w:sdtPr>
    <w:sdtEndPr/>
    <w:sdtContent>
      <w:p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E16" w:rsidRPr="00FC4E16">
          <w:rPr>
            <w:noProof/>
            <w:lang w:val="zh-CN"/>
          </w:rPr>
          <w:t>7</w:t>
        </w:r>
        <w:r>
          <w:fldChar w:fldCharType="end"/>
        </w:r>
      </w:p>
    </w:sdtContent>
  </w:sdt>
  <w:p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B43" w:rsidRDefault="00EE5B43">
    <w:pPr>
      <w:pStyle w:val="af6"/>
      <w:jc w:val="center"/>
    </w:pPr>
  </w:p>
  <w:p w:rsidR="00E334A5" w:rsidRDefault="00E334A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FC4E16" w:rsidRPr="00FC4E16">
      <w:rPr>
        <w:rFonts w:ascii="宋体" w:hAnsi="宋体"/>
        <w:noProof/>
        <w:lang w:val="zh-CN"/>
      </w:rPr>
      <w:t>10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5DF" w:rsidRDefault="008335DF">
      <w:pPr>
        <w:spacing w:line="240" w:lineRule="auto"/>
      </w:pPr>
      <w:r>
        <w:separator/>
      </w:r>
    </w:p>
  </w:footnote>
  <w:footnote w:type="continuationSeparator" w:id="0">
    <w:p w:rsidR="008335DF" w:rsidRDefault="008335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72C721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71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52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31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2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2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2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4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4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62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2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25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2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6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5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6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7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online.bit.edu.c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B78BED-C15A-4FF8-937A-D14CD47F4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338</Words>
  <Characters>1930</Characters>
  <Application>Microsoft Office Word</Application>
  <DocSecurity>0</DocSecurity>
  <Lines>16</Lines>
  <Paragraphs>4</Paragraphs>
  <ScaleCrop>false</ScaleCrop>
  <Company>wisedu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张郑鸿</cp:lastModifiedBy>
  <cp:revision>7</cp:revision>
  <cp:lastPrinted>2012-05-30T07:28:00Z</cp:lastPrinted>
  <dcterms:created xsi:type="dcterms:W3CDTF">2019-09-26T09:34:00Z</dcterms:created>
  <dcterms:modified xsi:type="dcterms:W3CDTF">2019-10-08T01:27:00Z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