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387BBF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</w:t>
            </w:r>
            <w:r w:rsidRPr="00EE5B43">
              <w:rPr>
                <w:rFonts w:ascii="宋体"/>
                <w:sz w:val="56"/>
                <w:szCs w:val="72"/>
              </w:rPr>
              <w:t>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 w:hint="eastAsia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E5B43" w:rsidRDefault="00EE5B43" w:rsidP="00EE5B43">
      <w:pPr>
        <w:pStyle w:val="1"/>
      </w:pPr>
      <w:bookmarkStart w:id="0" w:name="_Toc415573237"/>
      <w:bookmarkStart w:id="1" w:name="_Toc39823730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1"/>
    </w:p>
    <w:p w:rsidR="00EE5B43" w:rsidRDefault="00EE5B43" w:rsidP="00EE5B43">
      <w:pPr>
        <w:pStyle w:val="2"/>
        <w:rPr>
          <w:sz w:val="24"/>
          <w:szCs w:val="24"/>
        </w:rPr>
      </w:pPr>
      <w:bookmarkStart w:id="2" w:name="_Toc39823731"/>
      <w:r>
        <w:rPr>
          <w:rFonts w:hint="eastAsia"/>
          <w:sz w:val="24"/>
          <w:szCs w:val="24"/>
        </w:rPr>
        <w:t>如何进入【荣誉称号】应用</w:t>
      </w:r>
      <w:bookmarkEnd w:id="2"/>
    </w:p>
    <w:p w:rsidR="00EE5B43" w:rsidRDefault="009C6EF2" w:rsidP="00EE5B43">
      <w:pPr>
        <w:ind w:firstLineChars="200" w:firstLine="480"/>
        <w:rPr>
          <w:sz w:val="24"/>
        </w:rPr>
      </w:pPr>
      <w:r>
        <w:rPr>
          <w:sz w:val="24"/>
        </w:rPr>
        <w:t>Vpn</w:t>
      </w:r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2" w:history="1">
        <w:r w:rsidR="00EE5B43"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进入【荣誉称号】应用中。（若回到平台界面，重新选择“荣誉称号”卡片，点击即可进入应用）</w:t>
      </w:r>
    </w:p>
    <w:p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39823732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A73F58" w:rsidP="00EE5B43">
      <w:r w:rsidRPr="00A73F58">
        <w:rPr>
          <w:noProof/>
        </w:rPr>
        <w:drawing>
          <wp:inline distT="0" distB="0" distL="0" distR="0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填写申请表单注意事项：</w:t>
      </w:r>
    </w:p>
    <w:p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:rsidR="00D55056" w:rsidRDefault="00D55056" w:rsidP="00D55056">
      <w:pPr>
        <w:tabs>
          <w:tab w:val="left" w:pos="312"/>
        </w:tabs>
        <w:jc w:val="center"/>
      </w:pPr>
      <w:r w:rsidRPr="00D55056">
        <w:rPr>
          <w:noProof/>
        </w:rPr>
        <w:lastRenderedPageBreak/>
        <w:drawing>
          <wp:inline distT="0" distB="0" distL="0" distR="0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:rsidR="00E334A5" w:rsidRPr="00AB7CC8" w:rsidRDefault="00EE5B43" w:rsidP="00AB7CC8">
      <w:pPr>
        <w:ind w:firstLineChars="200" w:firstLine="480"/>
        <w:rPr>
          <w:sz w:val="24"/>
        </w:rPr>
        <w:sectPr w:rsidR="00E334A5" w:rsidRPr="00AB7CC8" w:rsidSect="00BF717C">
          <w:headerReference w:type="first" r:id="rId20"/>
          <w:footerReference w:type="first" r:id="rId21"/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sz w:val="24"/>
        </w:rPr>
        <w:t>鼠标移动到需要修改的荣誉称号卡片，点击进入“申请详情”页面，在</w:t>
      </w:r>
      <w:r w:rsidR="00387BBF">
        <w:rPr>
          <w:rFonts w:hint="eastAsia"/>
          <w:sz w:val="24"/>
        </w:rPr>
        <w:t>该页面最下方点击“撤回申请”按钮即可，然后重新进入进行修改提交。</w:t>
      </w:r>
      <w:bookmarkStart w:id="5" w:name="_GoBack"/>
      <w:bookmarkEnd w:id="5"/>
    </w:p>
    <w:bookmarkEnd w:id="0"/>
    <w:p w:rsidR="00883196" w:rsidRDefault="00883196">
      <w:pPr>
        <w:pStyle w:val="16"/>
        <w:ind w:firstLineChars="0" w:firstLine="0"/>
        <w:jc w:val="left"/>
        <w:rPr>
          <w:rFonts w:hint="eastAsia"/>
          <w:sz w:val="24"/>
        </w:rPr>
      </w:pPr>
    </w:p>
    <w:sectPr w:rsidR="00883196" w:rsidSect="00BF717C">
      <w:headerReference w:type="default" r:id="rId22"/>
      <w:footerReference w:type="default" r:id="rId23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567" w:rsidRDefault="00874567">
      <w:pPr>
        <w:spacing w:line="240" w:lineRule="auto"/>
      </w:pPr>
      <w:r>
        <w:separator/>
      </w:r>
    </w:p>
  </w:endnote>
  <w:endnote w:type="continuationSeparator" w:id="0">
    <w:p w:rsidR="00874567" w:rsidRDefault="008745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Malgun Gothic Semilight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7BBF" w:rsidRPr="00387BBF">
          <w:rPr>
            <w:noProof/>
            <w:lang w:val="zh-CN"/>
          </w:rPr>
          <w:t>1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387BBF" w:rsidRPr="00387BBF">
      <w:rPr>
        <w:rFonts w:ascii="宋体" w:hAnsi="宋体"/>
        <w:noProof/>
        <w:lang w:val="zh-CN"/>
      </w:rPr>
      <w:t>8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567" w:rsidRDefault="00874567">
      <w:pPr>
        <w:spacing w:line="240" w:lineRule="auto"/>
      </w:pPr>
      <w:r>
        <w:separator/>
      </w:r>
    </w:p>
  </w:footnote>
  <w:footnote w:type="continuationSeparator" w:id="0">
    <w:p w:rsidR="00874567" w:rsidRDefault="008745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BBF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567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D26FAD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71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4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5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6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5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6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7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online.bit.edu.cn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714396-11B7-47E7-9DA4-30A4DFC33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</Words>
  <Characters>560</Characters>
  <Application>Microsoft Office Word</Application>
  <DocSecurity>0</DocSecurity>
  <Lines>4</Lines>
  <Paragraphs>1</Paragraphs>
  <ScaleCrop>false</ScaleCrop>
  <Company>wisedu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微软用户</cp:lastModifiedBy>
  <cp:revision>2</cp:revision>
  <cp:lastPrinted>2012-05-30T07:28:00Z</cp:lastPrinted>
  <dcterms:created xsi:type="dcterms:W3CDTF">2020-05-08T07:32:00Z</dcterms:created>
  <dcterms:modified xsi:type="dcterms:W3CDTF">2020-05-08T07:32:00Z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