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优秀毕业生</w:t>
            </w:r>
            <w:r w:rsidR="00753B15">
              <w:rPr>
                <w:rFonts w:ascii="宋体" w:hint="eastAsia"/>
                <w:sz w:val="96"/>
                <w:szCs w:val="72"/>
              </w:rPr>
              <w:t>申请</w:t>
            </w:r>
          </w:p>
          <w:p w:rsidR="00E334A5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操作</w:t>
            </w:r>
            <w:r w:rsidR="005A1F47" w:rsidRPr="00EE5B43">
              <w:rPr>
                <w:rFonts w:ascii="宋体" w:hint="eastAsia"/>
                <w:sz w:val="96"/>
                <w:szCs w:val="72"/>
              </w:rPr>
              <w:t>指南</w:t>
            </w:r>
          </w:p>
          <w:p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:rsidR="00EE5B43" w:rsidRDefault="00EE5B43" w:rsidP="00387BBF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</w:t>
            </w:r>
            <w:r w:rsidRPr="00EE5B43">
              <w:rPr>
                <w:rFonts w:ascii="宋体"/>
                <w:sz w:val="56"/>
                <w:szCs w:val="72"/>
              </w:rPr>
              <w:t>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E5B43" w:rsidRDefault="00EE5B43" w:rsidP="00EE5B43">
      <w:pPr>
        <w:pStyle w:val="1"/>
      </w:pPr>
      <w:bookmarkStart w:id="0" w:name="_Toc39823730"/>
      <w:bookmarkStart w:id="1" w:name="_Toc415573237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0"/>
    </w:p>
    <w:p w:rsidR="00EE5B43" w:rsidRDefault="00EE5B43" w:rsidP="00EE5B43">
      <w:pPr>
        <w:pStyle w:val="2"/>
        <w:rPr>
          <w:sz w:val="24"/>
          <w:szCs w:val="24"/>
        </w:rPr>
      </w:pPr>
      <w:bookmarkStart w:id="2" w:name="_Toc39823731"/>
      <w:r>
        <w:rPr>
          <w:rFonts w:hint="eastAsia"/>
          <w:sz w:val="24"/>
          <w:szCs w:val="24"/>
        </w:rPr>
        <w:t>如何进入【荣誉称号】应用</w:t>
      </w:r>
      <w:bookmarkEnd w:id="2"/>
    </w:p>
    <w:p w:rsidR="00EE5B43" w:rsidRDefault="009C6EF2" w:rsidP="00EE5B43">
      <w:pPr>
        <w:ind w:firstLineChars="200" w:firstLine="480"/>
        <w:rPr>
          <w:sz w:val="24"/>
        </w:rPr>
      </w:pPr>
      <w:proofErr w:type="spellStart"/>
      <w:r>
        <w:rPr>
          <w:sz w:val="24"/>
        </w:rPr>
        <w:t>Vpn</w:t>
      </w:r>
      <w:proofErr w:type="spellEnd"/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 w:rsidR="00EE5B43">
        <w:rPr>
          <w:rFonts w:hint="eastAsia"/>
          <w:sz w:val="24"/>
        </w:rPr>
        <w:t>打开北京理工大学综合信息服务平台并登录，地址：</w:t>
      </w:r>
      <w:hyperlink r:id="rId12" w:history="1">
        <w:r w:rsidR="00EE5B43"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</w:t>
      </w:r>
      <w:r w:rsidRPr="00883196">
        <w:rPr>
          <w:rFonts w:hint="eastAsia"/>
          <w:sz w:val="24"/>
        </w:rPr>
        <w:t>【荣誉称号】</w:t>
      </w:r>
      <w:r>
        <w:rPr>
          <w:rFonts w:hint="eastAsia"/>
          <w:sz w:val="24"/>
        </w:rPr>
        <w:t>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:rsidR="00EE5B43" w:rsidRPr="00DF1B21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39823732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AB7CC8" w:rsidRDefault="00EE5B43" w:rsidP="00DF1B2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DF1B21" w:rsidRPr="00DF1B21" w:rsidRDefault="00DF1B21" w:rsidP="00AB7CC8">
      <w:pPr>
        <w:rPr>
          <w:sz w:val="24"/>
        </w:rPr>
      </w:pPr>
      <w:r w:rsidRPr="00DF1B21">
        <w:rPr>
          <w:noProof/>
          <w:sz w:val="24"/>
        </w:rPr>
        <w:lastRenderedPageBreak/>
        <w:drawing>
          <wp:inline distT="0" distB="0" distL="0" distR="0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A73F58" w:rsidP="00EE5B43">
      <w:r w:rsidRPr="00A73F58">
        <w:rPr>
          <w:noProof/>
        </w:rPr>
        <w:drawing>
          <wp:inline distT="0" distB="0" distL="0" distR="0">
            <wp:extent cx="5526405" cy="2857658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:rsidR="00AB7CC8" w:rsidRPr="00AB7CC8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 w:rsidR="00AB7CC8">
        <w:rPr>
          <w:rFonts w:hint="eastAsia"/>
          <w:sz w:val="24"/>
        </w:rPr>
        <w:t>”后的字段都是必填项。</w:t>
      </w:r>
    </w:p>
    <w:p w:rsidR="00EE5B43" w:rsidRPr="00D55056" w:rsidRDefault="00AB7CC8" w:rsidP="00A31952">
      <w:pPr>
        <w:numPr>
          <w:ilvl w:val="0"/>
          <w:numId w:val="10"/>
        </w:numPr>
        <w:ind w:firstLineChars="200" w:firstLine="480"/>
      </w:pPr>
      <w:r w:rsidRPr="00A73F58">
        <w:rPr>
          <w:rFonts w:hint="eastAsia"/>
          <w:color w:val="FF0000"/>
          <w:sz w:val="24"/>
        </w:rPr>
        <w:t>“获奖情况”和“</w:t>
      </w:r>
      <w:r w:rsidR="00EE5B43" w:rsidRPr="00A73F58">
        <w:rPr>
          <w:rFonts w:hint="eastAsia"/>
          <w:color w:val="FF0000"/>
          <w:sz w:val="24"/>
        </w:rPr>
        <w:t>申请理由</w:t>
      </w:r>
      <w:r w:rsidRPr="00A73F58">
        <w:rPr>
          <w:rFonts w:hint="eastAsia"/>
          <w:color w:val="FF0000"/>
          <w:sz w:val="24"/>
        </w:rPr>
        <w:t>”为</w:t>
      </w:r>
      <w:r w:rsidRPr="00A73F58"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</w:t>
      </w:r>
      <w:r w:rsidR="00EE5B43" w:rsidRPr="00AB7CC8">
        <w:rPr>
          <w:rFonts w:hint="eastAsia"/>
          <w:sz w:val="24"/>
        </w:rPr>
        <w:t>填写完成后即可点击提交按钮。</w:t>
      </w:r>
      <w:r w:rsidR="00EE5B43" w:rsidRPr="00AB7CC8">
        <w:rPr>
          <w:rFonts w:hint="eastAsia"/>
          <w:sz w:val="24"/>
        </w:rPr>
        <w:t>(</w:t>
      </w:r>
      <w:r w:rsidR="00EE5B43" w:rsidRPr="00AB7CC8">
        <w:rPr>
          <w:rFonts w:hint="eastAsia"/>
          <w:sz w:val="24"/>
        </w:rPr>
        <w:t>注意字数限制</w:t>
      </w:r>
      <w:r w:rsidR="00EE5B43" w:rsidRPr="00AB7CC8">
        <w:rPr>
          <w:rFonts w:hint="eastAsia"/>
          <w:sz w:val="24"/>
        </w:rPr>
        <w:t>)</w:t>
      </w:r>
    </w:p>
    <w:p w:rsidR="00D55056" w:rsidRDefault="00D55056" w:rsidP="00D55056">
      <w:pPr>
        <w:tabs>
          <w:tab w:val="left" w:pos="312"/>
        </w:tabs>
        <w:jc w:val="center"/>
      </w:pPr>
      <w:r w:rsidRPr="00D55056">
        <w:rPr>
          <w:noProof/>
        </w:rPr>
        <w:lastRenderedPageBreak/>
        <w:drawing>
          <wp:inline distT="0" distB="0" distL="0" distR="0">
            <wp:extent cx="5526405" cy="2857881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Pr="00DF1B21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  <w:r w:rsidRPr="00DF1B21">
        <w:rPr>
          <w:rFonts w:hint="eastAsia"/>
          <w:sz w:val="24"/>
        </w:rPr>
        <w:t>如发现填写申请表单的数据有问题，在辅导员未审核状态下可进行撤回审核。操作步骤如下</w:t>
      </w:r>
      <w:r w:rsidRPr="00DF1B21">
        <w:rPr>
          <w:rFonts w:hint="eastAsia"/>
          <w:sz w:val="24"/>
        </w:rPr>
        <w:t>:</w:t>
      </w:r>
    </w:p>
    <w:p w:rsidR="00E334A5" w:rsidRPr="00AB7CC8" w:rsidRDefault="00EE5B43" w:rsidP="00AB7CC8">
      <w:pPr>
        <w:ind w:firstLineChars="200" w:firstLine="480"/>
        <w:rPr>
          <w:sz w:val="24"/>
        </w:rPr>
        <w:sectPr w:rsidR="00E334A5" w:rsidRPr="00AB7CC8" w:rsidSect="00BF717C">
          <w:headerReference w:type="first" r:id="rId20"/>
          <w:footerReference w:type="first" r:id="rId21"/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  <w:r>
        <w:rPr>
          <w:rFonts w:hint="eastAsia"/>
          <w:sz w:val="24"/>
        </w:rPr>
        <w:t>鼠标移动到需要修改的荣誉称号卡片，点击进入“申请详情”页面，在</w:t>
      </w:r>
      <w:r w:rsidR="00B4408A">
        <w:rPr>
          <w:rFonts w:hint="eastAsia"/>
          <w:sz w:val="24"/>
        </w:rPr>
        <w:t>该页面最下方点击“撤回申请”按钮即可，然后重新进入进行修改提交</w:t>
      </w:r>
      <w:bookmarkStart w:id="5" w:name="_GoBack"/>
      <w:bookmarkEnd w:id="5"/>
    </w:p>
    <w:bookmarkEnd w:id="1"/>
    <w:p w:rsidR="00883196" w:rsidRDefault="00883196">
      <w:pPr>
        <w:pStyle w:val="16"/>
        <w:ind w:firstLineChars="0" w:firstLine="0"/>
        <w:jc w:val="left"/>
        <w:rPr>
          <w:rFonts w:hint="eastAsia"/>
          <w:sz w:val="24"/>
        </w:rPr>
      </w:pPr>
    </w:p>
    <w:sectPr w:rsidR="00883196" w:rsidSect="00BF717C">
      <w:headerReference w:type="default" r:id="rId22"/>
      <w:footerReference w:type="default" r:id="rId23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DA9" w:rsidRDefault="00904DA9">
      <w:pPr>
        <w:spacing w:line="240" w:lineRule="auto"/>
      </w:pPr>
      <w:r>
        <w:separator/>
      </w:r>
    </w:p>
  </w:endnote>
  <w:endnote w:type="continuationSeparator" w:id="0">
    <w:p w:rsidR="00904DA9" w:rsidRDefault="00904D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08A" w:rsidRPr="00B4408A">
          <w:rPr>
            <w:noProof/>
            <w:lang w:val="zh-CN"/>
          </w:rPr>
          <w:t>3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B4408A" w:rsidRPr="00B4408A">
      <w:rPr>
        <w:rFonts w:ascii="宋体" w:hAnsi="宋体"/>
        <w:noProof/>
        <w:lang w:val="zh-CN"/>
      </w:rPr>
      <w:t>8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DA9" w:rsidRDefault="00904DA9">
      <w:pPr>
        <w:spacing w:line="240" w:lineRule="auto"/>
      </w:pPr>
      <w:r>
        <w:separator/>
      </w:r>
    </w:p>
  </w:footnote>
  <w:footnote w:type="continuationSeparator" w:id="0">
    <w:p w:rsidR="00904DA9" w:rsidRDefault="00904D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BBF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567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DA9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408A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909AD4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71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52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2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2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2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4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4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62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2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25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2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6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5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6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7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online.bit.edu.cn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FF2E96-DB7C-4D3F-8974-6C28706CC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98</Words>
  <Characters>559</Characters>
  <Application>Microsoft Office Word</Application>
  <DocSecurity>0</DocSecurity>
  <Lines>4</Lines>
  <Paragraphs>1</Paragraphs>
  <ScaleCrop>false</ScaleCrop>
  <Company>wisedu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微软用户</cp:lastModifiedBy>
  <cp:revision>3</cp:revision>
  <cp:lastPrinted>2012-05-30T07:28:00Z</cp:lastPrinted>
  <dcterms:created xsi:type="dcterms:W3CDTF">2020-05-08T07:32:00Z</dcterms:created>
  <dcterms:modified xsi:type="dcterms:W3CDTF">2020-05-09T03:02:00Z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