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EE5B43" w:rsidP="005A1F47">
            <w:pPr>
              <w:jc w:val="center"/>
              <w:rPr>
                <w:rFonts w:ascii="宋体"/>
                <w:sz w:val="96"/>
                <w:szCs w:val="72"/>
              </w:rPr>
            </w:pPr>
            <w:bookmarkStart w:id="0" w:name="_GoBack"/>
            <w:r w:rsidRPr="00EE5B43">
              <w:rPr>
                <w:rFonts w:ascii="宋体" w:hint="eastAsia"/>
                <w:sz w:val="96"/>
                <w:szCs w:val="72"/>
              </w:rPr>
              <w:t>个人</w:t>
            </w:r>
            <w:r w:rsidR="00033545" w:rsidRPr="00EE5B43">
              <w:rPr>
                <w:rFonts w:ascii="宋体" w:hint="eastAsia"/>
                <w:sz w:val="96"/>
                <w:szCs w:val="72"/>
              </w:rPr>
              <w:t>荣誉称号</w:t>
            </w:r>
          </w:p>
          <w:p w:rsidR="00E334A5" w:rsidRDefault="005A1F47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申请指南</w:t>
            </w:r>
          </w:p>
          <w:bookmarkEnd w:id="0"/>
          <w:p w:rsidR="00EE5B43" w:rsidRDefault="00EE5B43" w:rsidP="005A1F47">
            <w:pPr>
              <w:jc w:val="center"/>
              <w:rPr>
                <w:rFonts w:ascii="宋体" w:hAnsi="宋体"/>
                <w:sz w:val="72"/>
                <w:szCs w:val="72"/>
              </w:rPr>
            </w:pP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1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F565A8" w:rsidRPr="00A60695" w:rsidRDefault="00726461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20411444" w:history="1">
        <w:r w:rsidR="00F565A8" w:rsidRPr="00A60695">
          <w:rPr>
            <w:rStyle w:val="aff1"/>
            <w:noProof/>
            <w:sz w:val="32"/>
          </w:rPr>
          <w:t>1.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学生申请荣誉称号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_Toc20411444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784E24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5" w:history="1">
        <w:r w:rsidR="00F565A8" w:rsidRPr="00A60695">
          <w:rPr>
            <w:rStyle w:val="aff1"/>
            <w:noProof/>
            <w:sz w:val="32"/>
          </w:rPr>
          <w:t>1.1.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_Toc20411445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784E24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6" w:history="1">
        <w:r w:rsidR="00F565A8" w:rsidRPr="00A60695">
          <w:rPr>
            <w:rStyle w:val="aff1"/>
            <w:noProof/>
            <w:sz w:val="32"/>
          </w:rPr>
          <w:t>1.2.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_Toc20411446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3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784E24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7" w:history="1">
        <w:r w:rsidR="00F565A8" w:rsidRPr="00A60695">
          <w:rPr>
            <w:rStyle w:val="aff1"/>
            <w:noProof/>
            <w:sz w:val="32"/>
          </w:rPr>
          <w:t>1.3.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如何打印荣誉称号申请表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_Toc20411447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6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F565A8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</w:p>
    <w:p w:rsidR="00F565A8" w:rsidRPr="00A60695" w:rsidRDefault="00F565A8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F565A8" w:rsidRPr="00A60695" w:rsidRDefault="00F565A8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F565A8" w:rsidRPr="00A60695" w:rsidRDefault="00F565A8">
      <w:pPr>
        <w:pStyle w:val="TOC2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2" w:name="_Toc20411444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2"/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0411445"/>
      <w:r>
        <w:rPr>
          <w:rFonts w:hint="eastAsia"/>
          <w:sz w:val="24"/>
          <w:szCs w:val="24"/>
        </w:rPr>
        <w:t>如何进入【荣誉称号】应用</w:t>
      </w:r>
      <w:bookmarkEnd w:id="3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打开北京理工大学综合信息服务平台并登录，地址：</w:t>
      </w:r>
      <w:hyperlink r:id="rId14" w:history="1">
        <w:r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EE5B43" w:rsidP="00EE5B43"/>
    <w:p w:rsidR="00EE5B43" w:rsidRDefault="00EE5B43" w:rsidP="00EE5B43"/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0C7D8A80" wp14:editId="47370673">
            <wp:extent cx="5516880" cy="297243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4" w:name="_Toc28288"/>
      <w:bookmarkStart w:id="5" w:name="_Toc20411446"/>
      <w:r>
        <w:rPr>
          <w:rFonts w:hint="eastAsia"/>
          <w:sz w:val="24"/>
          <w:szCs w:val="24"/>
        </w:rPr>
        <w:t>如何申请荣誉称号</w:t>
      </w:r>
      <w:bookmarkEnd w:id="4"/>
      <w:bookmarkEnd w:id="5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24FF3B3A" wp14:editId="6E8FE48D">
            <wp:extent cx="5516880" cy="245554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将鼠标移动到需要申请的荣誉称号种类卡片上，会显示出“申请”和“查看详情”两个按钮。点击“申请”填写申请表菜单，并填写表单中的信息。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213FF62D" wp14:editId="2DD3E70D">
            <wp:extent cx="5516880" cy="2455545"/>
            <wp:effectExtent l="0" t="0" r="7620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r>
        <w:rPr>
          <w:noProof/>
        </w:rPr>
        <w:drawing>
          <wp:inline distT="0" distB="0" distL="114300" distR="114300" wp14:anchorId="3553BB3C" wp14:editId="6842BAA5">
            <wp:extent cx="5516880" cy="2455545"/>
            <wp:effectExtent l="0" t="0" r="762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”后的字段都是必填项，在“基本信息”表单中的信息只有“联系电话”和</w:t>
      </w:r>
      <w:r>
        <w:rPr>
          <w:sz w:val="24"/>
        </w:rPr>
        <w:t>“</w:t>
      </w:r>
      <w:r>
        <w:rPr>
          <w:rFonts w:hint="eastAsia"/>
          <w:sz w:val="24"/>
        </w:rPr>
        <w:t>现任职务</w:t>
      </w:r>
      <w:r>
        <w:rPr>
          <w:sz w:val="24"/>
        </w:rPr>
        <w:t>”</w:t>
      </w:r>
      <w:r>
        <w:rPr>
          <w:rFonts w:hint="eastAsia"/>
          <w:sz w:val="24"/>
        </w:rPr>
        <w:t>可改，其他信息不可修改。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“获奖情况”手动添加。（根据实际情况，红色星号“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”后的字段都是必填项）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FF4194" wp14:editId="7583AB58">
            <wp:extent cx="5516880" cy="2455545"/>
            <wp:effectExtent l="0" t="0" r="762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“上学年学习情况”需要自己上学年成绩，自行录入。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7515457" wp14:editId="661D73BB">
            <wp:extent cx="5523865" cy="763270"/>
            <wp:effectExtent l="0" t="0" r="63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【申请理由】处需填写申请理由，填写完成后即可点击提交按钮。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注意字数限制</w:t>
      </w:r>
      <w:r>
        <w:rPr>
          <w:rFonts w:hint="eastAsia"/>
          <w:sz w:val="24"/>
        </w:rPr>
        <w:t>)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12EDBCE1" wp14:editId="4573C573">
            <wp:extent cx="5516880" cy="2455545"/>
            <wp:effectExtent l="0" t="0" r="762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如发现填写申请表单的数据有问题，在辅导员未审核状态下可进行撤回审核。操作步骤如下</w:t>
      </w:r>
      <w:r>
        <w:rPr>
          <w:rFonts w:hint="eastAsia"/>
          <w:sz w:val="24"/>
        </w:rPr>
        <w:t>:</w:t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:rsidR="00EE5B43" w:rsidRDefault="00EE5B43" w:rsidP="00EE5B43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056AB216" wp14:editId="693E9948">
            <wp:extent cx="2543175" cy="13716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8B4E34" wp14:editId="7843DBB5">
            <wp:extent cx="5516880" cy="2455545"/>
            <wp:effectExtent l="0" t="0" r="762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6" w:name="_Toc8914986"/>
      <w:bookmarkStart w:id="7" w:name="_Toc24926"/>
      <w:bookmarkStart w:id="8" w:name="_Toc20411447"/>
      <w:r>
        <w:rPr>
          <w:rFonts w:hint="eastAsia"/>
          <w:sz w:val="24"/>
          <w:szCs w:val="24"/>
        </w:rPr>
        <w:t>如何打印荣誉称号申请表</w:t>
      </w:r>
      <w:bookmarkEnd w:id="6"/>
      <w:bookmarkEnd w:id="7"/>
      <w:bookmarkEnd w:id="8"/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</w:t>
      </w:r>
      <w:proofErr w:type="gramStart"/>
      <w:r>
        <w:rPr>
          <w:rFonts w:hint="eastAsia"/>
          <w:sz w:val="24"/>
        </w:rPr>
        <w:t>点击荣誉</w:t>
      </w:r>
      <w:proofErr w:type="gramEnd"/>
      <w:r>
        <w:rPr>
          <w:rFonts w:hint="eastAsia"/>
          <w:sz w:val="24"/>
        </w:rPr>
        <w:t>称号的申请详情，在申请详情下方可以打印申请表。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E509F25" wp14:editId="55F639F6">
            <wp:extent cx="5516880" cy="2455545"/>
            <wp:effectExtent l="0" t="0" r="7620" b="19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点击打印按钮后，弹出该荣誉称号对应的表单，可选择直接打印或导出“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”格式的文档，再进行打印。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1A854E" wp14:editId="2E78F39A">
            <wp:extent cx="5516880" cy="2653665"/>
            <wp:effectExtent l="0" t="0" r="7620" b="133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15"/>
        <w:ind w:firstLineChars="0" w:firstLine="0"/>
        <w:jc w:val="left"/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334A5" w:rsidRPr="00EE5B43" w:rsidRDefault="00E334A5" w:rsidP="00EE5B43">
      <w:pPr>
        <w:rPr>
          <w:rFonts w:ascii="宋体" w:hAnsi="宋体"/>
        </w:rPr>
        <w:sectPr w:rsidR="00E334A5" w:rsidRPr="00EE5B43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</w:p>
    <w:bookmarkEnd w:id="1"/>
    <w:p w:rsidR="00E334A5" w:rsidRDefault="00E334A5">
      <w:pPr>
        <w:pStyle w:val="15"/>
        <w:ind w:firstLineChars="0" w:firstLine="0"/>
        <w:jc w:val="left"/>
        <w:rPr>
          <w:sz w:val="24"/>
        </w:rPr>
      </w:pPr>
    </w:p>
    <w:sectPr w:rsidR="00E334A5" w:rsidSect="00BF717C">
      <w:headerReference w:type="default" r:id="rId30"/>
      <w:footerReference w:type="default" r:id="rId31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E24" w:rsidRDefault="00784E24">
      <w:pPr>
        <w:spacing w:line="240" w:lineRule="auto"/>
      </w:pPr>
      <w:r>
        <w:separator/>
      </w:r>
    </w:p>
  </w:endnote>
  <w:endnote w:type="continuationSeparator" w:id="0">
    <w:p w:rsidR="00784E24" w:rsidRDefault="00784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8BD" w:rsidRPr="005C48BD">
          <w:rPr>
            <w:noProof/>
            <w:lang w:val="zh-CN"/>
          </w:rPr>
          <w:t>7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5C48BD" w:rsidRPr="005C48BD">
      <w:rPr>
        <w:rFonts w:ascii="宋体" w:hAnsi="宋体"/>
        <w:noProof/>
        <w:lang w:val="zh-CN"/>
      </w:rPr>
      <w:t>8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E24" w:rsidRDefault="00784E24">
      <w:pPr>
        <w:spacing w:line="240" w:lineRule="auto"/>
      </w:pPr>
      <w:r>
        <w:separator/>
      </w:r>
    </w:p>
  </w:footnote>
  <w:footnote w:type="continuationSeparator" w:id="0">
    <w:p w:rsidR="00784E24" w:rsidRDefault="00784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0C89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48BD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4E24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C7B68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TOC7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TOC5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TOC3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TOC8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TOC4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TOC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TOC9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5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文本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文本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0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6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0AE392-6D0E-42F3-A0A8-89A0BAA4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198</Words>
  <Characters>1129</Characters>
  <Application>Microsoft Office Word</Application>
  <DocSecurity>0</DocSecurity>
  <Lines>9</Lines>
  <Paragraphs>2</Paragraphs>
  <ScaleCrop>false</ScaleCrop>
  <Company>wisedu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Administrator</cp:lastModifiedBy>
  <cp:revision>2</cp:revision>
  <cp:lastPrinted>2012-05-30T07:28:00Z</cp:lastPrinted>
  <dcterms:created xsi:type="dcterms:W3CDTF">2021-10-19T06:13:00Z</dcterms:created>
  <dcterms:modified xsi:type="dcterms:W3CDTF">2021-10-19T06:13:00Z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